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E6" w:rsidRDefault="00FC509B" w:rsidP="00FC509B">
      <w:pPr>
        <w:jc w:val="center"/>
        <w:rPr>
          <w:b/>
          <w:sz w:val="40"/>
        </w:rPr>
      </w:pPr>
      <w:r w:rsidRPr="00FC509B">
        <w:rPr>
          <w:b/>
          <w:sz w:val="40"/>
        </w:rPr>
        <w:t>Акция «Юный пешеход»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159" w:after="0" w:line="240" w:lineRule="auto"/>
        <w:ind w:right="106"/>
        <w:jc w:val="right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Приложение</w:t>
      </w:r>
      <w:proofErr w:type="gramStart"/>
      <w:r w:rsidRPr="0070304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4" w:after="0" w:line="240" w:lineRule="auto"/>
        <w:ind w:left="3275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Методическиерекомендации</w:t>
      </w:r>
      <w:proofErr w:type="spellEnd"/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4" w:firstLine="707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Примерныйпланурока</w:t>
      </w:r>
      <w:r w:rsidRPr="0070304E">
        <w:rPr>
          <w:rFonts w:ascii="Times New Roman" w:hAnsi="Times New Roman" w:cs="Times New Roman"/>
          <w:sz w:val="28"/>
          <w:szCs w:val="28"/>
        </w:rPr>
        <w:t>по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основамбезопасного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поведения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пути</w:t>
      </w:r>
      <w:r w:rsidRPr="0070304E">
        <w:rPr>
          <w:rFonts w:ascii="Times New Roman" w:hAnsi="Times New Roman" w:cs="Times New Roman"/>
          <w:sz w:val="28"/>
          <w:szCs w:val="28"/>
        </w:rPr>
        <w:t>из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дома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школу.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b/>
          <w:bCs/>
          <w:sz w:val="28"/>
          <w:szCs w:val="28"/>
        </w:rPr>
        <w:t>Урок</w:t>
      </w:r>
      <w:proofErr w:type="gramStart"/>
      <w:r w:rsidRPr="0070304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равилабезопасногоповедения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дороге.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2" w:right="113" w:firstLine="707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познакомить</w:t>
      </w:r>
      <w:r w:rsidRPr="0070304E"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элементарнымиправиламидорожногодвижения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ходепроведенияпознавательныхигр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конкурсов.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4" w:after="0" w:line="319" w:lineRule="exact"/>
        <w:ind w:left="810"/>
        <w:outlineLvl w:val="0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Задачи:</w:t>
      </w:r>
    </w:p>
    <w:p w:rsidR="00FC509B" w:rsidRPr="0070304E" w:rsidRDefault="00FC509B" w:rsidP="00FC509B">
      <w:pPr>
        <w:numPr>
          <w:ilvl w:val="0"/>
          <w:numId w:val="5"/>
        </w:numPr>
        <w:tabs>
          <w:tab w:val="left" w:pos="1266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  <w:ind w:right="114" w:firstLine="708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познакомить</w:t>
      </w:r>
      <w:r w:rsidRPr="0070304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основнымизнакамидорожногодвижения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пешеходов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FC509B" w:rsidRPr="0070304E" w:rsidRDefault="00FC509B" w:rsidP="00FC509B">
      <w:pPr>
        <w:numPr>
          <w:ilvl w:val="0"/>
          <w:numId w:val="5"/>
        </w:numPr>
        <w:tabs>
          <w:tab w:val="left" w:pos="1251"/>
        </w:tabs>
        <w:kinsoku w:val="0"/>
        <w:overflowPunct w:val="0"/>
        <w:autoSpaceDE w:val="0"/>
        <w:autoSpaceDN w:val="0"/>
        <w:adjustRightInd w:val="0"/>
        <w:spacing w:after="0" w:line="241" w:lineRule="auto"/>
        <w:ind w:right="114" w:firstLine="708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развиватьвнимание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,л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овкость,быстроту,интерес</w:t>
      </w:r>
      <w:r w:rsidRPr="0070304E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изучениюПравил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дорожного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движения;</w:t>
      </w:r>
    </w:p>
    <w:p w:rsidR="00FC509B" w:rsidRPr="0070304E" w:rsidRDefault="00FC509B" w:rsidP="00FC509B">
      <w:pPr>
        <w:numPr>
          <w:ilvl w:val="0"/>
          <w:numId w:val="5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after="0" w:line="320" w:lineRule="exact"/>
        <w:ind w:left="1114" w:hanging="304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воспитывать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прилежныхпешеходов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7" w:after="0" w:line="318" w:lineRule="exact"/>
        <w:ind w:left="810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     </w:t>
      </w:r>
      <w:proofErr w:type="spell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Организационный</w:t>
      </w: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момент</w:t>
      </w:r>
      <w:proofErr w:type="spellEnd"/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102" w:right="114" w:firstLine="707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Позадипервоесентября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к</w:t>
      </w:r>
      <w:proofErr w:type="gramEnd"/>
      <w:r w:rsidRPr="0070304E">
        <w:rPr>
          <w:rFonts w:ascii="Times New Roman" w:hAnsi="Times New Roman" w:cs="Times New Roman"/>
          <w:spacing w:val="-2"/>
          <w:sz w:val="28"/>
          <w:szCs w:val="28"/>
        </w:rPr>
        <w:t>огда</w:t>
      </w:r>
      <w:r w:rsidRPr="0070304E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принимали</w:t>
      </w:r>
      <w:r w:rsidRPr="0070304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нашудружную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школьнуюсемью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самыхмаленькихучеников,первоклассников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numPr>
          <w:ilvl w:val="0"/>
          <w:numId w:val="4"/>
        </w:numPr>
        <w:tabs>
          <w:tab w:val="left" w:pos="974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right="2992" w:firstLine="0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Впереди</w:t>
      </w:r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у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васдолгаядорога</w:t>
      </w:r>
      <w:r w:rsidRPr="0070304E">
        <w:rPr>
          <w:rFonts w:ascii="Times New Roman" w:hAnsi="Times New Roman" w:cs="Times New Roman"/>
          <w:sz w:val="28"/>
          <w:szCs w:val="28"/>
        </w:rPr>
        <w:t>по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стране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знаний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70304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тобы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быловсе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в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порядке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 w:right="5108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У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ребяток</w:t>
      </w:r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ихтетрадках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,Н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адопросто</w:t>
      </w:r>
      <w:r w:rsidRPr="0070304E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учиться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Инад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книгой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не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лениться!</w:t>
      </w:r>
    </w:p>
    <w:p w:rsidR="00FC509B" w:rsidRPr="0070304E" w:rsidRDefault="00FC509B" w:rsidP="00FC509B">
      <w:pPr>
        <w:numPr>
          <w:ilvl w:val="0"/>
          <w:numId w:val="4"/>
        </w:numPr>
        <w:tabs>
          <w:tab w:val="left" w:pos="97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121" w:firstLine="0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путь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стал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безопасным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учеба</w:t>
      </w:r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304E">
        <w:rPr>
          <w:rFonts w:ascii="Times New Roman" w:hAnsi="Times New Roman" w:cs="Times New Roman"/>
          <w:sz w:val="28"/>
          <w:szCs w:val="28"/>
        </w:rPr>
        <w:t>не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напрасной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1" w:lineRule="auto"/>
        <w:ind w:left="810" w:right="510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Знать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вамнадо</w:t>
      </w:r>
      <w:r w:rsidRPr="0070304E">
        <w:rPr>
          <w:rFonts w:ascii="Times New Roman" w:hAnsi="Times New Roman" w:cs="Times New Roman"/>
          <w:sz w:val="28"/>
          <w:szCs w:val="28"/>
        </w:rPr>
        <w:t>без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сомненьяПростоправиладвижения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!</w:t>
      </w:r>
    </w:p>
    <w:p w:rsidR="00FC509B" w:rsidRPr="0070304E" w:rsidRDefault="00FC509B" w:rsidP="00FC509B">
      <w:pPr>
        <w:numPr>
          <w:ilvl w:val="0"/>
          <w:numId w:val="3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5" w:after="0" w:line="318" w:lineRule="exact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Актуализация знаний: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8" w:lineRule="exact"/>
        <w:ind w:left="810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i/>
          <w:iCs/>
          <w:sz w:val="28"/>
          <w:szCs w:val="28"/>
        </w:rPr>
        <w:t>Какие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правиладорожногодвижения</w:t>
      </w:r>
      <w:proofErr w:type="spell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вы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знаете?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2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Внашем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городе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естьдома,магазины,</w:t>
      </w:r>
      <w:r w:rsidRPr="0070304E">
        <w:rPr>
          <w:rFonts w:ascii="Times New Roman" w:hAnsi="Times New Roman" w:cs="Times New Roman"/>
          <w:sz w:val="28"/>
          <w:szCs w:val="28"/>
        </w:rPr>
        <w:t>школа,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естьулицы,дорога,перекрестки,многомашин,велосипедов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.Н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надособлюдать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условие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улицы:</w:t>
      </w:r>
      <w:r w:rsidRPr="0070304E">
        <w:rPr>
          <w:rFonts w:ascii="Times New Roman" w:hAnsi="Times New Roman" w:cs="Times New Roman"/>
          <w:sz w:val="28"/>
          <w:szCs w:val="28"/>
        </w:rPr>
        <w:t>там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должен</w:t>
      </w:r>
      <w:r w:rsidRPr="0070304E">
        <w:rPr>
          <w:rFonts w:ascii="Times New Roman" w:hAnsi="Times New Roman" w:cs="Times New Roman"/>
          <w:sz w:val="28"/>
          <w:szCs w:val="28"/>
        </w:rPr>
        <w:t>быть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порядок,дисциплина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Pr="0070304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длятого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,ч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тобыникто</w:t>
      </w:r>
      <w:r w:rsidRPr="0070304E">
        <w:rPr>
          <w:rFonts w:ascii="Times New Roman" w:hAnsi="Times New Roman" w:cs="Times New Roman"/>
          <w:sz w:val="28"/>
          <w:szCs w:val="28"/>
        </w:rPr>
        <w:t>не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попал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под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машину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70304E">
        <w:rPr>
          <w:rFonts w:ascii="Times New Roman" w:hAnsi="Times New Roman" w:cs="Times New Roman"/>
          <w:sz w:val="28"/>
          <w:szCs w:val="28"/>
        </w:rPr>
        <w:t>все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должнысоблюдатьправиладорожногодвижения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2" w:right="114" w:firstLine="707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(опрос</w:t>
      </w:r>
      <w:r w:rsidRPr="0070304E">
        <w:rPr>
          <w:rFonts w:ascii="Times New Roman" w:hAnsi="Times New Roman" w:cs="Times New Roman"/>
          <w:i/>
          <w:iCs/>
          <w:spacing w:val="-2"/>
          <w:sz w:val="28"/>
          <w:szCs w:val="28"/>
        </w:rPr>
        <w:t>сопровождается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показомиллюстрацийавтобуса</w:t>
      </w:r>
      <w:proofErr w:type="gram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,а</w:t>
      </w:r>
      <w:proofErr w:type="gram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втомобиля,пешехода)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 w:right="114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Поднимитерукуте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,к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огородителипривозят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школу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машине?Поднимитерукуте,</w:t>
      </w:r>
      <w:r w:rsidRPr="0070304E">
        <w:rPr>
          <w:rFonts w:ascii="Times New Roman" w:hAnsi="Times New Roman" w:cs="Times New Roman"/>
          <w:sz w:val="28"/>
          <w:szCs w:val="28"/>
        </w:rPr>
        <w:t>ктов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школу</w:t>
      </w:r>
      <w:r w:rsidRPr="0070304E">
        <w:rPr>
          <w:rFonts w:ascii="Times New Roman" w:hAnsi="Times New Roman" w:cs="Times New Roman"/>
          <w:sz w:val="28"/>
          <w:szCs w:val="28"/>
        </w:rPr>
        <w:t>едет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на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автобусе.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810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Поднимите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руку</w:t>
      </w:r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70304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приходит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из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дома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вшколупешком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1" w:lineRule="auto"/>
        <w:ind w:left="102" w:right="114" w:firstLine="707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</w:t>
      </w:r>
      <w:proofErr w:type="spell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педагогунужнопонять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скакой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стороныулицыприбываетбольшаячасть</w:t>
      </w:r>
      <w:proofErr w:type="spell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обучающихся, 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чтобы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уделить </w:t>
      </w:r>
      <w:proofErr w:type="spell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вниманиеэтомумаршруту</w:t>
      </w:r>
      <w:proofErr w:type="spellEnd"/>
      <w:r w:rsidRPr="007030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i/>
          <w:iCs/>
          <w:sz w:val="28"/>
          <w:szCs w:val="28"/>
        </w:rPr>
        <w:t>накарте</w:t>
      </w:r>
      <w:proofErr w:type="spellEnd"/>
      <w:r w:rsidRPr="0070304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C509B" w:rsidRPr="0070304E" w:rsidRDefault="00FC509B" w:rsidP="00FC509B">
      <w:pPr>
        <w:numPr>
          <w:ilvl w:val="0"/>
          <w:numId w:val="3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5" w:after="0" w:line="318" w:lineRule="exact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Открытиеновыхзнаний</w:t>
      </w:r>
      <w:proofErr w:type="spellEnd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8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Каждый</w:t>
      </w:r>
      <w:r w:rsidRPr="0070304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вас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выходя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из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дома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или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машиныстановитьсяпешеходом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810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Правило</w:t>
      </w:r>
      <w:r w:rsidRPr="0070304E">
        <w:rPr>
          <w:rFonts w:ascii="Times New Roman" w:hAnsi="Times New Roman" w:cs="Times New Roman"/>
          <w:sz w:val="28"/>
          <w:szCs w:val="28"/>
        </w:rPr>
        <w:t>№1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Идем</w:t>
      </w:r>
      <w:r w:rsidRPr="0070304E">
        <w:rPr>
          <w:rFonts w:ascii="Times New Roman" w:hAnsi="Times New Roman" w:cs="Times New Roman"/>
          <w:sz w:val="28"/>
          <w:szCs w:val="28"/>
        </w:rPr>
        <w:t>по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тротуару.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810"/>
        <w:rPr>
          <w:rFonts w:ascii="Times New Roman" w:hAnsi="Times New Roman" w:cs="Times New Roman"/>
          <w:spacing w:val="-2"/>
          <w:sz w:val="28"/>
          <w:szCs w:val="28"/>
        </w:rPr>
        <w:sectPr w:rsidR="00FC509B" w:rsidRPr="0070304E" w:rsidSect="0070304E">
          <w:pgSz w:w="11910" w:h="16840"/>
          <w:pgMar w:top="0" w:right="740" w:bottom="0" w:left="1600" w:header="720" w:footer="720" w:gutter="0"/>
          <w:cols w:space="720"/>
          <w:noEndnote/>
        </w:sect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left="4708" w:right="4717"/>
        <w:jc w:val="center"/>
        <w:rPr>
          <w:rFonts w:ascii="Times New Roman" w:hAnsi="Times New Roman" w:cs="Times New Roman"/>
          <w:sz w:val="20"/>
          <w:szCs w:val="20"/>
        </w:rPr>
      </w:pPr>
      <w:r w:rsidRPr="0070304E">
        <w:rPr>
          <w:rFonts w:ascii="Times New Roman" w:hAnsi="Times New Roman" w:cs="Times New Roman"/>
          <w:sz w:val="20"/>
          <w:szCs w:val="20"/>
        </w:rPr>
        <w:t>2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04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Правило</w:t>
      </w:r>
      <w:r w:rsidRPr="0070304E">
        <w:rPr>
          <w:rFonts w:ascii="Times New Roman" w:hAnsi="Times New Roman" w:cs="Times New Roman"/>
          <w:sz w:val="28"/>
          <w:szCs w:val="28"/>
        </w:rPr>
        <w:t>№2.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Переходитьулицуможнотолькопопешеходному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переходу</w:t>
      </w:r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ниобозначаютсяспециальнымзнаком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«Пешеходный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переход»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(иллюстрация знака)</w:t>
      </w:r>
      <w:r w:rsidRPr="0070304E">
        <w:rPr>
          <w:rFonts w:ascii="Times New Roman" w:hAnsi="Times New Roman" w:cs="Times New Roman"/>
          <w:sz w:val="28"/>
          <w:szCs w:val="28"/>
        </w:rPr>
        <w:t xml:space="preserve">и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Зеброй.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08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Правило</w:t>
      </w:r>
      <w:r w:rsidRPr="0070304E">
        <w:rPr>
          <w:rFonts w:ascii="Times New Roman" w:hAnsi="Times New Roman" w:cs="Times New Roman"/>
          <w:sz w:val="28"/>
          <w:szCs w:val="28"/>
        </w:rPr>
        <w:t>№3.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Переходя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улицу,</w:t>
      </w:r>
      <w:r w:rsidRPr="0070304E">
        <w:rPr>
          <w:rFonts w:ascii="Times New Roman" w:hAnsi="Times New Roman" w:cs="Times New Roman"/>
          <w:sz w:val="28"/>
          <w:szCs w:val="28"/>
        </w:rPr>
        <w:t>всегда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надо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смотреть</w:t>
      </w:r>
      <w:r w:rsidRPr="0070304E">
        <w:rPr>
          <w:rFonts w:ascii="Times New Roman" w:hAnsi="Times New Roman" w:cs="Times New Roman"/>
          <w:sz w:val="28"/>
          <w:szCs w:val="28"/>
        </w:rPr>
        <w:t>по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сторонам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.Н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ужноубедиться,чтомашины</w:t>
      </w:r>
      <w:r w:rsidRPr="0070304E">
        <w:rPr>
          <w:rFonts w:ascii="Times New Roman" w:hAnsi="Times New Roman" w:cs="Times New Roman"/>
          <w:sz w:val="28"/>
          <w:szCs w:val="28"/>
        </w:rPr>
        <w:t>вас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пропускают.Безопаснее</w:t>
      </w:r>
      <w:r w:rsidRPr="0070304E">
        <w:rPr>
          <w:rFonts w:ascii="Times New Roman" w:hAnsi="Times New Roman" w:cs="Times New Roman"/>
          <w:sz w:val="28"/>
          <w:szCs w:val="28"/>
        </w:rPr>
        <w:t>всего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переходить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улицу</w:t>
      </w:r>
      <w:r w:rsidRPr="0070304E">
        <w:rPr>
          <w:rFonts w:ascii="Times New Roman" w:hAnsi="Times New Roman" w:cs="Times New Roman"/>
          <w:sz w:val="28"/>
          <w:szCs w:val="28"/>
        </w:rPr>
        <w:t>с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группойпешеходов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9" w:after="0" w:line="318" w:lineRule="exact"/>
        <w:ind w:left="810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Физкультурная минутк</w:t>
      </w:r>
      <w:proofErr w:type="gram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а(</w:t>
      </w:r>
      <w:proofErr w:type="gramEnd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Разминка)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102" w:right="106" w:firstLine="70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 w:rsidRPr="0070304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вамипродолжаемпутешествовать</w:t>
      </w:r>
      <w:r w:rsidRPr="0070304E">
        <w:rPr>
          <w:rFonts w:ascii="Times New Roman" w:hAnsi="Times New Roman" w:cs="Times New Roman"/>
          <w:b/>
          <w:bCs/>
          <w:spacing w:val="-2"/>
          <w:sz w:val="28"/>
          <w:szCs w:val="28"/>
        </w:rPr>
        <w:t>постране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Правилдорожногодвижения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.Н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0304E">
        <w:rPr>
          <w:rFonts w:ascii="Times New Roman" w:hAnsi="Times New Roman" w:cs="Times New Roman"/>
          <w:b/>
          <w:bCs/>
          <w:sz w:val="28"/>
          <w:szCs w:val="28"/>
        </w:rPr>
        <w:t>мы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должны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быть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оченьвнимательными.Интересно,</w:t>
      </w:r>
      <w:r w:rsidRPr="0070304E">
        <w:rPr>
          <w:rFonts w:ascii="Times New Roman" w:hAnsi="Times New Roman" w:cs="Times New Roman"/>
          <w:sz w:val="28"/>
          <w:szCs w:val="28"/>
        </w:rPr>
        <w:t>кто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жеиз</w:t>
      </w:r>
      <w:r w:rsidRPr="0070304E">
        <w:rPr>
          <w:rFonts w:ascii="Times New Roman" w:hAnsi="Times New Roman" w:cs="Times New Roman"/>
          <w:b/>
          <w:bCs/>
          <w:sz w:val="28"/>
          <w:szCs w:val="28"/>
        </w:rPr>
        <w:t>вас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самыйвнимательный?!</w:t>
      </w:r>
      <w:r w:rsidRPr="0070304E">
        <w:rPr>
          <w:rFonts w:ascii="Times New Roman" w:hAnsi="Times New Roman" w:cs="Times New Roman"/>
          <w:sz w:val="28"/>
          <w:szCs w:val="28"/>
        </w:rPr>
        <w:t>Аэто</w:t>
      </w:r>
      <w:r w:rsidRPr="0070304E">
        <w:rPr>
          <w:rFonts w:ascii="Times New Roman" w:hAnsi="Times New Roman" w:cs="Times New Roman"/>
          <w:b/>
          <w:bCs/>
          <w:sz w:val="28"/>
          <w:szCs w:val="28"/>
        </w:rPr>
        <w:t>мы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сейчас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проверим.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9" w:lineRule="exact"/>
        <w:ind w:left="810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Дляэтогопроведемигру</w:t>
      </w:r>
      <w:proofErr w:type="spellEnd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, </w:t>
      </w:r>
      <w:proofErr w:type="spellStart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котораяназывается</w:t>
      </w:r>
      <w:proofErr w:type="spellEnd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«Сигнал».</w:t>
      </w:r>
    </w:p>
    <w:p w:rsidR="00FC509B" w:rsidRPr="0070304E" w:rsidRDefault="00FC509B" w:rsidP="00FC509B">
      <w:pPr>
        <w:numPr>
          <w:ilvl w:val="0"/>
          <w:numId w:val="2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spacing w:after="0" w:line="241" w:lineRule="auto"/>
        <w:ind w:right="105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Ребята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,к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акой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звук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подаютмашины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?(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Би-би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).(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Еслирукавверх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70304E">
        <w:rPr>
          <w:rFonts w:ascii="Times New Roman" w:hAnsi="Times New Roman" w:cs="Times New Roman"/>
          <w:spacing w:val="-2"/>
          <w:sz w:val="28"/>
          <w:szCs w:val="28"/>
        </w:rPr>
        <w:t>гудим,</w:t>
      </w:r>
      <w:r w:rsidRPr="0070304E">
        <w:rPr>
          <w:rFonts w:ascii="Times New Roman" w:hAnsi="Times New Roman" w:cs="Times New Roman"/>
          <w:sz w:val="28"/>
          <w:szCs w:val="28"/>
        </w:rPr>
        <w:t>внизу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>– тихо)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9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Приготовились! Начали!</w:t>
      </w:r>
    </w:p>
    <w:p w:rsidR="00FC509B" w:rsidRPr="0070304E" w:rsidRDefault="00FC509B" w:rsidP="00FC509B">
      <w:pPr>
        <w:numPr>
          <w:ilvl w:val="0"/>
          <w:numId w:val="2"/>
        </w:numPr>
        <w:tabs>
          <w:tab w:val="left" w:pos="97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73" w:hanging="163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Молодцы, теперь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смеломожноотправляться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дорогу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!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7" w:after="0" w:line="318" w:lineRule="exact"/>
        <w:ind w:left="810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Работа </w:t>
      </w: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 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картой. </w:t>
      </w:r>
      <w:proofErr w:type="gram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Предметная</w:t>
      </w:r>
      <w:proofErr w:type="gramEnd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беседа</w:t>
      </w: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</w:t>
      </w:r>
      <w:proofErr w:type="spellEnd"/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микрорайону.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8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Переднамидорога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70304E">
        <w:rPr>
          <w:rFonts w:ascii="Times New Roman" w:hAnsi="Times New Roman" w:cs="Times New Roman"/>
          <w:sz w:val="28"/>
          <w:szCs w:val="28"/>
        </w:rPr>
        <w:t>да не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простая.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3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(иллюстрациякарты-схемыпроездашкольного</w:t>
      </w:r>
      <w:r w:rsidRPr="0070304E">
        <w:rPr>
          <w:rFonts w:ascii="Times New Roman" w:hAnsi="Times New Roman" w:cs="Times New Roman"/>
          <w:i/>
          <w:iCs/>
          <w:spacing w:val="-2"/>
          <w:sz w:val="28"/>
          <w:szCs w:val="28"/>
        </w:rPr>
        <w:t>района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на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экране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распечатанныеизображения </w:t>
      </w:r>
      <w:proofErr w:type="spell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пешеходов</w:t>
      </w:r>
      <w:proofErr w:type="gram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,м</w:t>
      </w:r>
      <w:proofErr w:type="gram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ашин</w:t>
      </w:r>
      <w:proofErr w:type="spellEnd"/>
      <w:r w:rsidRPr="0070304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i/>
          <w:iCs/>
          <w:sz w:val="28"/>
          <w:szCs w:val="28"/>
        </w:rPr>
        <w:t>иавтобуса</w:t>
      </w:r>
      <w:proofErr w:type="spellEnd"/>
      <w:r w:rsidRPr="0070304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10" w:right="4815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-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Там, </w:t>
      </w:r>
      <w:r w:rsidRPr="0070304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шумныйперекресток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7030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де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машин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не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сосчитать,Перейтине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так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уж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просто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810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Еслиправило</w:t>
      </w:r>
      <w:r w:rsidRPr="0070304E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знать.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6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Давайтепосмотринакарту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70304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схематичноеизображениерайона</w:t>
      </w:r>
      <w:r w:rsidRPr="0070304E">
        <w:rPr>
          <w:rFonts w:ascii="Times New Roman" w:hAnsi="Times New Roman" w:cs="Times New Roman"/>
          <w:sz w:val="28"/>
          <w:szCs w:val="28"/>
        </w:rPr>
        <w:t>6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км(районгдерасполагаетсяшкола.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2" w:right="10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Мы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видим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дорогу</w:t>
      </w:r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роезжаячастьдлямашин.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(иллюстрациядвижениямашины)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справа</w:t>
      </w:r>
      <w:r w:rsidRPr="0070304E">
        <w:rPr>
          <w:rFonts w:ascii="Times New Roman" w:hAnsi="Times New Roman" w:cs="Times New Roman"/>
          <w:sz w:val="28"/>
          <w:szCs w:val="28"/>
        </w:rPr>
        <w:t>от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дороги</w:t>
      </w:r>
      <w:r w:rsidRPr="0070304E">
        <w:rPr>
          <w:rFonts w:ascii="Times New Roman" w:hAnsi="Times New Roman" w:cs="Times New Roman"/>
          <w:sz w:val="28"/>
          <w:szCs w:val="28"/>
        </w:rPr>
        <w:t>место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длядвиженияпешеходов:тротуар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или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обочина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(иллюстрациядвиженияпешеходов)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.Широкапрямаялини</w:t>
      </w:r>
      <w:r w:rsidRPr="0070304E">
        <w:rPr>
          <w:rFonts w:ascii="Times New Roman" w:hAnsi="Times New Roman" w:cs="Times New Roman"/>
          <w:sz w:val="28"/>
          <w:szCs w:val="28"/>
        </w:rPr>
        <w:t>-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это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центральнаямногополоснаядорога.Понейедутмашины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автобусы.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(иллюстрациядвиженияавтобуса).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Естьавтобуснаяостановка.Движениеоченьинтенсивное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длярегулированияустановленсветофор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(показ</w:t>
      </w:r>
      <w:r w:rsidRPr="0070304E">
        <w:rPr>
          <w:rFonts w:ascii="Times New Roman" w:hAnsi="Times New Roman" w:cs="Times New Roman"/>
          <w:i/>
          <w:iCs/>
          <w:spacing w:val="-2"/>
          <w:sz w:val="28"/>
          <w:szCs w:val="28"/>
        </w:rPr>
        <w:t>на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карте).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2" w:right="110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Вот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нашаулица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.П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0304E">
        <w:rPr>
          <w:rFonts w:ascii="Times New Roman" w:hAnsi="Times New Roman" w:cs="Times New Roman"/>
          <w:sz w:val="28"/>
          <w:szCs w:val="28"/>
        </w:rPr>
        <w:t>ее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проезжейчастиедутавтомобили.Натротуарах</w:t>
      </w:r>
      <w:r w:rsidRPr="0070304E">
        <w:rPr>
          <w:rFonts w:ascii="Times New Roman" w:hAnsi="Times New Roman" w:cs="Times New Roman"/>
          <w:sz w:val="28"/>
          <w:szCs w:val="28"/>
        </w:rPr>
        <w:t>много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пешеходов.Онипереходятулицу</w:t>
      </w:r>
      <w:r w:rsidRPr="0070304E">
        <w:rPr>
          <w:rFonts w:ascii="Times New Roman" w:hAnsi="Times New Roman" w:cs="Times New Roman"/>
          <w:sz w:val="28"/>
          <w:szCs w:val="28"/>
        </w:rPr>
        <w:t>по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пешеходнымпереходам.Пешеходныепереходыустановленыздесь.</w:t>
      </w:r>
      <w:r w:rsidRPr="0070304E">
        <w:rPr>
          <w:rFonts w:ascii="Times New Roman" w:hAnsi="Times New Roman" w:cs="Times New Roman"/>
          <w:sz w:val="28"/>
          <w:szCs w:val="28"/>
        </w:rPr>
        <w:t>Для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тогочтобынаулицах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было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безопасно,надособлюдатьособыеправила.</w:t>
      </w:r>
      <w:r w:rsidRPr="0070304E">
        <w:rPr>
          <w:rFonts w:ascii="Times New Roman" w:hAnsi="Times New Roman" w:cs="Times New Roman"/>
          <w:sz w:val="28"/>
          <w:szCs w:val="28"/>
        </w:rPr>
        <w:t>Эти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правила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должнызнать</w:t>
      </w:r>
      <w:r w:rsidRPr="0070304E">
        <w:rPr>
          <w:rFonts w:ascii="Times New Roman" w:hAnsi="Times New Roman" w:cs="Times New Roman"/>
          <w:sz w:val="28"/>
          <w:szCs w:val="28"/>
        </w:rPr>
        <w:t xml:space="preserve">водителии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пешеходы.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Должензнать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их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ты.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06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Когда</w:t>
      </w:r>
      <w:r w:rsidRPr="0070304E">
        <w:rPr>
          <w:rFonts w:ascii="Times New Roman" w:hAnsi="Times New Roman" w:cs="Times New Roman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подходите</w:t>
      </w:r>
      <w:r w:rsidRPr="0070304E">
        <w:rPr>
          <w:rFonts w:ascii="Times New Roman" w:hAnsi="Times New Roman" w:cs="Times New Roman"/>
          <w:sz w:val="28"/>
          <w:szCs w:val="28"/>
        </w:rPr>
        <w:t>кшколе,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обязательноидетепоодной</w:t>
      </w:r>
      <w:r w:rsidRPr="0070304E">
        <w:rPr>
          <w:rFonts w:ascii="Times New Roman" w:hAnsi="Times New Roman" w:cs="Times New Roman"/>
          <w:sz w:val="28"/>
          <w:szCs w:val="28"/>
        </w:rPr>
        <w:t>из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этих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дорог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.П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роходите</w:t>
      </w:r>
      <w:r w:rsidRPr="0070304E">
        <w:rPr>
          <w:rFonts w:ascii="Times New Roman" w:hAnsi="Times New Roman" w:cs="Times New Roman"/>
          <w:sz w:val="28"/>
          <w:szCs w:val="28"/>
        </w:rPr>
        <w:t>эти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дома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магазины.</w:t>
      </w:r>
      <w:r w:rsidRPr="0070304E">
        <w:rPr>
          <w:rFonts w:ascii="Times New Roman" w:hAnsi="Times New Roman" w:cs="Times New Roman"/>
          <w:sz w:val="28"/>
          <w:szCs w:val="28"/>
        </w:rPr>
        <w:t>Вамв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конценашейбеседы</w:t>
      </w:r>
      <w:r w:rsidRPr="0070304E">
        <w:rPr>
          <w:rFonts w:ascii="Times New Roman" w:hAnsi="Times New Roman" w:cs="Times New Roman"/>
          <w:sz w:val="28"/>
          <w:szCs w:val="28"/>
        </w:rPr>
        <w:t>я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раздам</w:t>
      </w:r>
      <w:r w:rsidRPr="0070304E">
        <w:rPr>
          <w:rFonts w:ascii="Times New Roman" w:hAnsi="Times New Roman" w:cs="Times New Roman"/>
          <w:sz w:val="28"/>
          <w:szCs w:val="28"/>
        </w:rPr>
        <w:t>такиеже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карты.Нужнодома</w:t>
      </w:r>
      <w:r w:rsidRPr="0070304E">
        <w:rPr>
          <w:rFonts w:ascii="Times New Roman" w:hAnsi="Times New Roman" w:cs="Times New Roman"/>
          <w:sz w:val="28"/>
          <w:szCs w:val="28"/>
        </w:rPr>
        <w:t>с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родителяминарисовать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этих</w:t>
      </w:r>
      <w:r w:rsidRPr="0070304E">
        <w:rPr>
          <w:rFonts w:ascii="Times New Roman" w:hAnsi="Times New Roman" w:cs="Times New Roman"/>
          <w:sz w:val="28"/>
          <w:szCs w:val="28"/>
        </w:rPr>
        <w:t>схемах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безопасныйпуть</w:t>
      </w:r>
      <w:r w:rsidRPr="0070304E">
        <w:rPr>
          <w:rFonts w:ascii="Times New Roman" w:hAnsi="Times New Roman" w:cs="Times New Roman"/>
          <w:sz w:val="28"/>
          <w:szCs w:val="28"/>
        </w:rPr>
        <w:t>к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школе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пройти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еговместе.Напродленке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можно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раскраситьдома</w:t>
      </w:r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яркие</w:t>
      </w:r>
      <w:r w:rsidRPr="0070304E">
        <w:rPr>
          <w:rFonts w:ascii="Times New Roman" w:hAnsi="Times New Roman" w:cs="Times New Roman"/>
          <w:sz w:val="28"/>
          <w:szCs w:val="28"/>
        </w:rPr>
        <w:t>цвета.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Территориюмеждудомамиукраситьзеленойтравой</w:t>
      </w:r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цветами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ЗаШколойнарисовать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деревья.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810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Закреплениезнаний</w:t>
      </w:r>
      <w:proofErr w:type="spellEnd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810"/>
        <w:outlineLvl w:val="1"/>
        <w:rPr>
          <w:rFonts w:ascii="Times New Roman" w:hAnsi="Times New Roman" w:cs="Times New Roman"/>
          <w:sz w:val="28"/>
          <w:szCs w:val="28"/>
        </w:rPr>
        <w:sectPr w:rsidR="00FC509B" w:rsidRPr="0070304E">
          <w:type w:val="continuous"/>
          <w:pgSz w:w="11910" w:h="16840"/>
          <w:pgMar w:top="0" w:right="740" w:bottom="0" w:left="1600" w:header="720" w:footer="720" w:gutter="0"/>
          <w:cols w:space="720"/>
          <w:noEndnote/>
        </w:sect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left="4708" w:right="4717"/>
        <w:jc w:val="center"/>
        <w:rPr>
          <w:rFonts w:ascii="Times New Roman" w:hAnsi="Times New Roman" w:cs="Times New Roman"/>
          <w:sz w:val="20"/>
          <w:szCs w:val="20"/>
        </w:rPr>
      </w:pPr>
      <w:r w:rsidRPr="0070304E">
        <w:rPr>
          <w:rFonts w:ascii="Times New Roman" w:hAnsi="Times New Roman" w:cs="Times New Roman"/>
          <w:sz w:val="20"/>
          <w:szCs w:val="20"/>
        </w:rPr>
        <w:t>3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Правила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дорожного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движения</w:t>
      </w:r>
      <w:r w:rsidRPr="0070304E">
        <w:rPr>
          <w:rFonts w:ascii="Times New Roman" w:hAnsi="Times New Roman" w:cs="Times New Roman"/>
          <w:sz w:val="28"/>
          <w:szCs w:val="28"/>
        </w:rPr>
        <w:t>-это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своеобразнаядорожнаяграмота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Владеть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ими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должны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все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810"/>
        <w:outlineLvl w:val="0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теперь</w:t>
      </w:r>
      <w:r w:rsidRPr="0070304E">
        <w:rPr>
          <w:rFonts w:ascii="Times New Roman" w:hAnsi="Times New Roman" w:cs="Times New Roman"/>
          <w:b/>
          <w:bCs/>
          <w:spacing w:val="-2"/>
          <w:sz w:val="28"/>
          <w:szCs w:val="28"/>
        </w:rPr>
        <w:t>попробуем</w:t>
      </w:r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отгадатьдорожныезагадки</w:t>
      </w:r>
      <w:proofErr w:type="spellEnd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!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 w:right="5844" w:hanging="70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lastRenderedPageBreak/>
        <w:t>Если</w:t>
      </w:r>
      <w:r w:rsidRPr="0070304E">
        <w:rPr>
          <w:rFonts w:ascii="Times New Roman" w:hAnsi="Times New Roman" w:cs="Times New Roman"/>
          <w:sz w:val="28"/>
          <w:szCs w:val="28"/>
        </w:rPr>
        <w:t xml:space="preserve"> ты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спешишь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пути</w:t>
      </w:r>
      <w:r w:rsidRPr="0070304E">
        <w:rPr>
          <w:rFonts w:ascii="Times New Roman" w:hAnsi="Times New Roman" w:cs="Times New Roman"/>
          <w:sz w:val="28"/>
          <w:szCs w:val="28"/>
        </w:rPr>
        <w:t>Через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улицупройти</w:t>
      </w:r>
      <w:proofErr w:type="spellEnd"/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322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Тамиди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r w:rsidRPr="0070304E">
        <w:rPr>
          <w:rFonts w:ascii="Times New Roman" w:hAnsi="Times New Roman" w:cs="Times New Roman"/>
          <w:sz w:val="28"/>
          <w:szCs w:val="28"/>
        </w:rPr>
        <w:t xml:space="preserve">где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 xml:space="preserve">весь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народ,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Там, </w:t>
      </w:r>
      <w:r w:rsidRPr="0070304E">
        <w:rPr>
          <w:rFonts w:ascii="Times New Roman" w:hAnsi="Times New Roman" w:cs="Times New Roman"/>
          <w:sz w:val="28"/>
          <w:szCs w:val="28"/>
        </w:rPr>
        <w:t>где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знак</w:t>
      </w:r>
      <w:r w:rsidRPr="0070304E">
        <w:rPr>
          <w:rFonts w:ascii="Times New Roman" w:hAnsi="Times New Roman" w:cs="Times New Roman"/>
          <w:sz w:val="28"/>
          <w:szCs w:val="28"/>
        </w:rPr>
        <w:t xml:space="preserve"> есть…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(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Пешеходныйпереход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 w:right="582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Триразноцветных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круга</w:t>
      </w:r>
      <w:r w:rsidRPr="0070304E">
        <w:rPr>
          <w:rFonts w:ascii="Times New Roman" w:hAnsi="Times New Roman" w:cs="Times New Roman"/>
          <w:sz w:val="28"/>
          <w:szCs w:val="28"/>
        </w:rPr>
        <w:t>Мигают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друг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задругом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7030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ветятся,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моргают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z w:val="28"/>
          <w:szCs w:val="28"/>
        </w:rPr>
        <w:t>–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Людямпомогают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. (Светофор)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2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Ребята,посмотрите,пожалуйста,на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доску</w:t>
      </w:r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70304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десь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изображенысветофоры.Ктозаметил,</w:t>
      </w:r>
      <w:r w:rsidRPr="0070304E">
        <w:rPr>
          <w:rFonts w:ascii="Times New Roman" w:hAnsi="Times New Roman" w:cs="Times New Roman"/>
          <w:sz w:val="28"/>
          <w:szCs w:val="28"/>
        </w:rPr>
        <w:t>чем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ониразличаются?Какойсветофордляпешеходов, </w:t>
      </w:r>
      <w:r w:rsidRPr="0070304E">
        <w:rPr>
          <w:rFonts w:ascii="Times New Roman" w:hAnsi="Times New Roman" w:cs="Times New Roman"/>
          <w:sz w:val="28"/>
          <w:szCs w:val="28"/>
        </w:rPr>
        <w:t>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какойдлямашин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810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(иллюстрация </w:t>
      </w:r>
      <w:proofErr w:type="spellStart"/>
      <w:r w:rsidRPr="0070304E">
        <w:rPr>
          <w:rFonts w:ascii="Times New Roman" w:hAnsi="Times New Roman" w:cs="Times New Roman"/>
          <w:i/>
          <w:iCs/>
          <w:spacing w:val="-2"/>
          <w:sz w:val="28"/>
          <w:szCs w:val="28"/>
        </w:rPr>
        <w:t>на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доске</w:t>
      </w:r>
      <w:proofErr w:type="spell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Нашавтобусехал-ехал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10" w:right="541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>Ик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площадочкеподъехал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70304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нейнародскучает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,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810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Молча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транспорт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ожидает. (Остановка)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10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Иллюстрация знак</w:t>
      </w:r>
      <w:proofErr w:type="gram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а«</w:t>
      </w:r>
      <w:proofErr w:type="spellStart"/>
      <w:proofErr w:type="gram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Местоостановкиавтобуса</w:t>
      </w:r>
      <w:proofErr w:type="spell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»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810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Просмотрмультфильма</w:t>
      </w:r>
      <w:proofErr w:type="spellEnd"/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4" w:firstLine="707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hyperlink r:id="rId5" w:history="1">
        <w:r w:rsidRPr="0070304E">
          <w:rPr>
            <w:rFonts w:ascii="Times New Roman" w:hAnsi="Times New Roman" w:cs="Times New Roman"/>
            <w:color w:val="0000FF"/>
            <w:spacing w:val="-2"/>
            <w:sz w:val="28"/>
            <w:szCs w:val="28"/>
            <w:u w:val="single"/>
          </w:rPr>
          <w:t>http://pdd.nd.ru/webtutor/films/14_05/video/14_05.mp4</w:t>
        </w:r>
      </w:hyperlink>
      <w:r w:rsidRPr="0070304E">
        <w:rPr>
          <w:rFonts w:ascii="Times New Roman" w:hAnsi="Times New Roman" w:cs="Times New Roman"/>
          <w:color w:val="000000"/>
          <w:spacing w:val="-1"/>
          <w:sz w:val="28"/>
          <w:szCs w:val="28"/>
        </w:rPr>
        <w:t>«На</w:t>
      </w:r>
      <w:r w:rsidRPr="0070304E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дороге</w:t>
      </w:r>
      <w:r w:rsidRPr="0070304E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пешеход» мультфильм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18" w:lineRule="exact"/>
        <w:ind w:left="810"/>
        <w:outlineLvl w:val="1"/>
        <w:rPr>
          <w:rFonts w:ascii="Times New Roman" w:hAnsi="Times New Roman" w:cs="Times New Roman"/>
          <w:sz w:val="28"/>
          <w:szCs w:val="28"/>
        </w:rPr>
      </w:pP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Подведение</w:t>
      </w:r>
      <w:r w:rsidRPr="0070304E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итогаурока</w:t>
      </w:r>
      <w:r w:rsidRPr="007030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</w:t>
      </w:r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рефлексия</w:t>
      </w:r>
      <w:proofErr w:type="spellEnd"/>
      <w:r w:rsidRPr="0070304E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322" w:lineRule="exact"/>
        <w:ind w:left="102" w:right="111" w:firstLine="777"/>
        <w:rPr>
          <w:rFonts w:ascii="Times New Roman" w:hAnsi="Times New Roman" w:cs="Times New Roman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Вопросы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для</w:t>
      </w:r>
      <w:proofErr w:type="spellEnd"/>
      <w:r w:rsidRPr="0070304E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дете</w:t>
      </w:r>
      <w:proofErr w:type="gram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й(</w:t>
      </w:r>
      <w:proofErr w:type="gram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взять</w:t>
      </w:r>
      <w:r w:rsidRPr="0070304E">
        <w:rPr>
          <w:rFonts w:ascii="Times New Roman" w:hAnsi="Times New Roman" w:cs="Times New Roman"/>
          <w:i/>
          <w:iCs/>
          <w:spacing w:val="1"/>
          <w:sz w:val="28"/>
          <w:szCs w:val="28"/>
        </w:rPr>
        <w:t>3-4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вопроса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 xml:space="preserve">в   </w:t>
      </w:r>
      <w:proofErr w:type="spellStart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зависимости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от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подготовленности</w:t>
      </w:r>
      <w:r w:rsidRPr="0070304E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70304E">
        <w:rPr>
          <w:rFonts w:ascii="Times New Roman" w:hAnsi="Times New Roman" w:cs="Times New Roman"/>
          <w:i/>
          <w:iCs/>
          <w:spacing w:val="-2"/>
          <w:sz w:val="28"/>
          <w:szCs w:val="28"/>
        </w:rPr>
        <w:t>заинтересованности</w:t>
      </w:r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ребят</w:t>
      </w:r>
      <w:proofErr w:type="spellEnd"/>
      <w:r w:rsidRPr="0070304E">
        <w:rPr>
          <w:rFonts w:ascii="Times New Roman" w:hAnsi="Times New Roman" w:cs="Times New Roman"/>
          <w:i/>
          <w:iCs/>
          <w:spacing w:val="-1"/>
          <w:sz w:val="28"/>
          <w:szCs w:val="28"/>
        </w:rPr>
        <w:t>).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1" w:lineRule="auto"/>
        <w:ind w:right="114" w:firstLine="708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Какие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дома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нашей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улице</w:t>
      </w:r>
      <w:proofErr w:type="spellEnd"/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(</w:t>
      </w:r>
      <w:proofErr w:type="spellStart"/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многоквартирные,четырёхэтажные,серого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белогоцвета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)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4" w:firstLine="70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Какое 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движение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нашейулице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—  </w:t>
      </w:r>
      <w:proofErr w:type="spellStart"/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од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ностороннее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или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двустороннее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321" w:lineRule="exact"/>
        <w:ind w:left="1518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Где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должныходитьпешеходы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?Г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дедолжныездить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автомашины?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Гдеи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как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нужнопереходить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улицу?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обозначаетсяпешеходный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переход</w:t>
      </w:r>
      <w:proofErr w:type="spellEnd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before="2" w:after="0" w:line="322" w:lineRule="exact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регулируетсядвижение</w:t>
      </w:r>
      <w:r w:rsidRPr="0070304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улице?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Какие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сигналы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светофора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знаете</w:t>
      </w:r>
      <w:proofErr w:type="spellEnd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11" w:firstLine="70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дорожныезнаки</w:t>
      </w:r>
      <w:r w:rsidRPr="0070304E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нашейулице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?</w:t>
      </w:r>
      <w:r w:rsidRPr="0070304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70304E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7030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чего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они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предназначены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321" w:lineRule="exact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z w:val="28"/>
          <w:szCs w:val="28"/>
        </w:rPr>
        <w:t>Для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чегонуженпассажирский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транспорт</w:t>
      </w:r>
      <w:proofErr w:type="gramStart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Г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деегоожидают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люди</w:t>
      </w:r>
      <w:proofErr w:type="spellEnd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надовести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себя</w:t>
      </w:r>
      <w:proofErr w:type="spellEnd"/>
      <w:r w:rsidRPr="0070304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0304E">
        <w:rPr>
          <w:rFonts w:ascii="Times New Roman" w:hAnsi="Times New Roman" w:cs="Times New Roman"/>
          <w:sz w:val="28"/>
          <w:szCs w:val="28"/>
        </w:rPr>
        <w:t>в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автобусе?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70304E">
        <w:rPr>
          <w:rFonts w:ascii="Times New Roman" w:hAnsi="Times New Roman" w:cs="Times New Roman"/>
          <w:spacing w:val="-1"/>
          <w:sz w:val="28"/>
          <w:szCs w:val="28"/>
        </w:rPr>
        <w:t>Можнолииграть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 на 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улице?</w:t>
      </w:r>
    </w:p>
    <w:p w:rsidR="00FC509B" w:rsidRPr="0070304E" w:rsidRDefault="00FC509B" w:rsidP="00FC509B">
      <w:pPr>
        <w:numPr>
          <w:ilvl w:val="0"/>
          <w:numId w:val="1"/>
        </w:numPr>
        <w:tabs>
          <w:tab w:val="left" w:pos="1518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518"/>
        <w:rPr>
          <w:rFonts w:ascii="Times New Roman" w:hAnsi="Times New Roman" w:cs="Times New Roman"/>
          <w:spacing w:val="-2"/>
          <w:sz w:val="28"/>
          <w:szCs w:val="28"/>
        </w:rPr>
        <w:sectPr w:rsidR="00FC509B" w:rsidRPr="0070304E">
          <w:type w:val="continuous"/>
          <w:pgSz w:w="11910" w:h="16840"/>
          <w:pgMar w:top="0" w:right="740" w:bottom="0" w:left="1600" w:header="720" w:footer="720" w:gutter="0"/>
          <w:cols w:space="720"/>
          <w:noEndnote/>
        </w:sect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left="4708" w:right="4717"/>
        <w:jc w:val="center"/>
        <w:rPr>
          <w:rFonts w:ascii="Times New Roman" w:hAnsi="Times New Roman" w:cs="Times New Roman"/>
          <w:sz w:val="20"/>
          <w:szCs w:val="20"/>
        </w:rPr>
      </w:pPr>
      <w:r w:rsidRPr="0070304E">
        <w:rPr>
          <w:rFonts w:ascii="Times New Roman" w:hAnsi="Times New Roman" w:cs="Times New Roman"/>
          <w:sz w:val="20"/>
          <w:szCs w:val="20"/>
        </w:rPr>
        <w:t>4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</w:rPr>
      </w:pP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5" w:firstLine="70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Сегодня</w:t>
      </w:r>
      <w:r w:rsidRPr="0070304E">
        <w:rPr>
          <w:rFonts w:ascii="Times New Roman" w:hAnsi="Times New Roman" w:cs="Times New Roman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узнали</w:t>
      </w:r>
      <w:r w:rsidRPr="0070304E">
        <w:rPr>
          <w:rFonts w:ascii="Times New Roman" w:hAnsi="Times New Roman" w:cs="Times New Roman"/>
          <w:sz w:val="28"/>
          <w:szCs w:val="28"/>
        </w:rPr>
        <w:t>много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полезного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интересного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П</w:t>
      </w:r>
      <w:proofErr w:type="gramEnd"/>
      <w:r w:rsidRPr="0070304E">
        <w:rPr>
          <w:rFonts w:ascii="Times New Roman" w:hAnsi="Times New Roman" w:cs="Times New Roman"/>
          <w:spacing w:val="-2"/>
          <w:sz w:val="28"/>
          <w:szCs w:val="28"/>
        </w:rPr>
        <w:t>однимите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руку</w:t>
      </w:r>
      <w:r w:rsidRPr="0070304E">
        <w:rPr>
          <w:rFonts w:ascii="Times New Roman" w:hAnsi="Times New Roman" w:cs="Times New Roman"/>
          <w:sz w:val="28"/>
          <w:szCs w:val="28"/>
        </w:rPr>
        <w:t>кому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былоинтересносегодняслушать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отвечатьпродорожноедвижение?</w:t>
      </w:r>
      <w:r w:rsidRPr="0070304E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Pr="0070304E">
        <w:rPr>
          <w:rFonts w:ascii="Times New Roman" w:hAnsi="Times New Roman" w:cs="Times New Roman"/>
          <w:spacing w:val="-2"/>
          <w:sz w:val="28"/>
          <w:szCs w:val="28"/>
        </w:rPr>
        <w:t>особеннозапомнилось</w:t>
      </w:r>
      <w:proofErr w:type="spellEnd"/>
      <w:r w:rsidRPr="0070304E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 w:right="115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Правила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дорожного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движенияоченьважны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.З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нать</w:t>
      </w:r>
      <w:r w:rsidRPr="0070304E">
        <w:rPr>
          <w:rFonts w:ascii="Times New Roman" w:hAnsi="Times New Roman" w:cs="Times New Roman"/>
          <w:sz w:val="28"/>
          <w:szCs w:val="28"/>
        </w:rPr>
        <w:t>и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соблюдатьихдолженкаждыйребенок.Ненарушайте,правилатогда</w:t>
      </w:r>
      <w:r w:rsidRPr="0070304E">
        <w:rPr>
          <w:rFonts w:ascii="Times New Roman" w:hAnsi="Times New Roman" w:cs="Times New Roman"/>
          <w:sz w:val="28"/>
          <w:szCs w:val="28"/>
        </w:rPr>
        <w:t>увасне</w:t>
      </w:r>
      <w:r w:rsidRPr="0070304E">
        <w:rPr>
          <w:rFonts w:ascii="Times New Roman" w:hAnsi="Times New Roman" w:cs="Times New Roman"/>
          <w:spacing w:val="-2"/>
          <w:sz w:val="28"/>
          <w:szCs w:val="28"/>
        </w:rPr>
        <w:t>будет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несчастныхслучаев</w:t>
      </w:r>
      <w:r w:rsidRPr="0070304E">
        <w:rPr>
          <w:rFonts w:ascii="Times New Roman" w:hAnsi="Times New Roman" w:cs="Times New Roman"/>
          <w:sz w:val="28"/>
          <w:szCs w:val="28"/>
        </w:rPr>
        <w:t xml:space="preserve"> на 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 xml:space="preserve">дорогах, </w:t>
      </w:r>
      <w:r w:rsidRPr="0070304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0304E">
        <w:rPr>
          <w:rFonts w:ascii="Times New Roman" w:hAnsi="Times New Roman" w:cs="Times New Roman"/>
          <w:spacing w:val="-2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вырастетекрепкими</w:t>
      </w:r>
      <w:proofErr w:type="spellEnd"/>
      <w:r w:rsidRPr="0070304E">
        <w:rPr>
          <w:rFonts w:ascii="Times New Roman" w:hAnsi="Times New Roman" w:cs="Times New Roman"/>
          <w:spacing w:val="-1"/>
          <w:sz w:val="28"/>
          <w:szCs w:val="28"/>
        </w:rPr>
        <w:t>, здоровыми.</w:t>
      </w:r>
    </w:p>
    <w:p w:rsidR="00FC509B" w:rsidRPr="0070304E" w:rsidRDefault="00FC509B" w:rsidP="00FC50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2" w:right="113" w:firstLine="70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0304E">
        <w:rPr>
          <w:rFonts w:ascii="Times New Roman" w:hAnsi="Times New Roman" w:cs="Times New Roman"/>
          <w:spacing w:val="-1"/>
          <w:sz w:val="28"/>
          <w:szCs w:val="28"/>
        </w:rPr>
        <w:t>Молодцы</w:t>
      </w:r>
      <w:proofErr w:type="gramStart"/>
      <w:r w:rsidRPr="0070304E">
        <w:rPr>
          <w:rFonts w:ascii="Times New Roman" w:hAnsi="Times New Roman" w:cs="Times New Roman"/>
          <w:spacing w:val="-1"/>
          <w:sz w:val="28"/>
          <w:szCs w:val="28"/>
        </w:rPr>
        <w:t>,р</w:t>
      </w:r>
      <w:proofErr w:type="gramEnd"/>
      <w:r w:rsidRPr="0070304E">
        <w:rPr>
          <w:rFonts w:ascii="Times New Roman" w:hAnsi="Times New Roman" w:cs="Times New Roman"/>
          <w:spacing w:val="-1"/>
          <w:sz w:val="28"/>
          <w:szCs w:val="28"/>
        </w:rPr>
        <w:t>ебята!Сегодня</w:t>
      </w:r>
      <w:r w:rsidRPr="0070304E">
        <w:rPr>
          <w:rFonts w:ascii="Times New Roman" w:hAnsi="Times New Roman" w:cs="Times New Roman"/>
          <w:sz w:val="28"/>
          <w:szCs w:val="28"/>
        </w:rPr>
        <w:t>вы</w:t>
      </w:r>
      <w:r w:rsidRPr="0070304E">
        <w:rPr>
          <w:rFonts w:ascii="Times New Roman" w:hAnsi="Times New Roman" w:cs="Times New Roman"/>
          <w:spacing w:val="-1"/>
          <w:sz w:val="28"/>
          <w:szCs w:val="28"/>
        </w:rPr>
        <w:t>показалихорошиезнанияправилдорожногодвижения.</w:t>
      </w:r>
    </w:p>
    <w:p w:rsidR="00FC509B" w:rsidRDefault="00FC509B" w:rsidP="00FC509B">
      <w:bookmarkStart w:id="0" w:name="_GoBack"/>
      <w:bookmarkEnd w:id="0"/>
    </w:p>
    <w:p w:rsidR="00FC509B" w:rsidRDefault="00FC509B" w:rsidP="00FC509B">
      <w:pPr>
        <w:jc w:val="center"/>
        <w:rPr>
          <w:b/>
          <w:sz w:val="40"/>
        </w:rPr>
      </w:pPr>
    </w:p>
    <w:p w:rsidR="00FC509B" w:rsidRDefault="00FC509B" w:rsidP="00FC509B">
      <w:pPr>
        <w:jc w:val="both"/>
        <w:rPr>
          <w:sz w:val="40"/>
        </w:rPr>
      </w:pPr>
      <w:r>
        <w:rPr>
          <w:sz w:val="40"/>
        </w:rPr>
        <w:t xml:space="preserve">8 апреля для учеников 1 классов прошла акция «Юный пешеход». В ней приняли участие 13 </w:t>
      </w:r>
      <w:proofErr w:type="gramStart"/>
      <w:r>
        <w:rPr>
          <w:sz w:val="40"/>
        </w:rPr>
        <w:t>обучающихся</w:t>
      </w:r>
      <w:proofErr w:type="gramEnd"/>
      <w:r>
        <w:rPr>
          <w:sz w:val="40"/>
        </w:rPr>
        <w:t xml:space="preserve">. </w:t>
      </w:r>
    </w:p>
    <w:p w:rsidR="00FC509B" w:rsidRDefault="00FC509B" w:rsidP="00FC509B">
      <w:pPr>
        <w:jc w:val="both"/>
        <w:rPr>
          <w:sz w:val="40"/>
        </w:rPr>
      </w:pPr>
      <w:r>
        <w:rPr>
          <w:noProof/>
          <w:sz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MouSosch\Desktop\юный пешех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Sosch\Desktop\юный пешехо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9B" w:rsidRPr="00FC509B" w:rsidRDefault="00FC509B" w:rsidP="00FC509B">
      <w:pPr>
        <w:jc w:val="both"/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6150769" cy="8201025"/>
            <wp:effectExtent l="19050" t="0" r="2381" b="0"/>
            <wp:docPr id="3" name="Рисунок 3" descr="C:\Users\MouSosch\Desktop\юный пешех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Sosch\Desktop\юный пешехо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69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eastAsia="ru-RU"/>
        </w:rPr>
        <w:lastRenderedPageBreak/>
        <w:drawing>
          <wp:inline distT="0" distB="0" distL="0" distR="0">
            <wp:extent cx="5918200" cy="4438650"/>
            <wp:effectExtent l="19050" t="0" r="6350" b="0"/>
            <wp:docPr id="2" name="Рисунок 2" descr="C:\Users\MouSosch\Desktop\юны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Sosch\Desktop\юны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09B" w:rsidRPr="00FC509B" w:rsidSect="00E40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102" w:hanging="456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48" w:hanging="456"/>
      </w:pPr>
    </w:lvl>
    <w:lvl w:ilvl="2">
      <w:numFmt w:val="bullet"/>
      <w:lvlText w:val="•"/>
      <w:lvlJc w:val="left"/>
      <w:pPr>
        <w:ind w:left="1994" w:hanging="456"/>
      </w:pPr>
    </w:lvl>
    <w:lvl w:ilvl="3">
      <w:numFmt w:val="bullet"/>
      <w:lvlText w:val="•"/>
      <w:lvlJc w:val="left"/>
      <w:pPr>
        <w:ind w:left="2941" w:hanging="456"/>
      </w:pPr>
    </w:lvl>
    <w:lvl w:ilvl="4">
      <w:numFmt w:val="bullet"/>
      <w:lvlText w:val="•"/>
      <w:lvlJc w:val="left"/>
      <w:pPr>
        <w:ind w:left="3887" w:hanging="456"/>
      </w:pPr>
    </w:lvl>
    <w:lvl w:ilvl="5">
      <w:numFmt w:val="bullet"/>
      <w:lvlText w:val="•"/>
      <w:lvlJc w:val="left"/>
      <w:pPr>
        <w:ind w:left="4834" w:hanging="456"/>
      </w:pPr>
    </w:lvl>
    <w:lvl w:ilvl="6">
      <w:numFmt w:val="bullet"/>
      <w:lvlText w:val="•"/>
      <w:lvlJc w:val="left"/>
      <w:pPr>
        <w:ind w:left="5780" w:hanging="456"/>
      </w:pPr>
    </w:lvl>
    <w:lvl w:ilvl="7">
      <w:numFmt w:val="bullet"/>
      <w:lvlText w:val="•"/>
      <w:lvlJc w:val="left"/>
      <w:pPr>
        <w:ind w:left="6727" w:hanging="456"/>
      </w:pPr>
    </w:lvl>
    <w:lvl w:ilvl="8">
      <w:numFmt w:val="bullet"/>
      <w:lvlText w:val="•"/>
      <w:lvlJc w:val="left"/>
      <w:pPr>
        <w:ind w:left="7673" w:hanging="456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810" w:hanging="164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685" w:hanging="164"/>
      </w:pPr>
    </w:lvl>
    <w:lvl w:ilvl="2">
      <w:numFmt w:val="bullet"/>
      <w:lvlText w:val="•"/>
      <w:lvlJc w:val="left"/>
      <w:pPr>
        <w:ind w:left="2561" w:hanging="164"/>
      </w:pPr>
    </w:lvl>
    <w:lvl w:ilvl="3">
      <w:numFmt w:val="bullet"/>
      <w:lvlText w:val="•"/>
      <w:lvlJc w:val="left"/>
      <w:pPr>
        <w:ind w:left="3436" w:hanging="164"/>
      </w:pPr>
    </w:lvl>
    <w:lvl w:ilvl="4">
      <w:numFmt w:val="bullet"/>
      <w:lvlText w:val="•"/>
      <w:lvlJc w:val="left"/>
      <w:pPr>
        <w:ind w:left="4312" w:hanging="164"/>
      </w:pPr>
    </w:lvl>
    <w:lvl w:ilvl="5">
      <w:numFmt w:val="bullet"/>
      <w:lvlText w:val="•"/>
      <w:lvlJc w:val="left"/>
      <w:pPr>
        <w:ind w:left="5188" w:hanging="164"/>
      </w:pPr>
    </w:lvl>
    <w:lvl w:ilvl="6">
      <w:numFmt w:val="bullet"/>
      <w:lvlText w:val="•"/>
      <w:lvlJc w:val="left"/>
      <w:pPr>
        <w:ind w:left="6063" w:hanging="164"/>
      </w:pPr>
    </w:lvl>
    <w:lvl w:ilvl="7">
      <w:numFmt w:val="bullet"/>
      <w:lvlText w:val="•"/>
      <w:lvlJc w:val="left"/>
      <w:pPr>
        <w:ind w:left="6939" w:hanging="164"/>
      </w:pPr>
    </w:lvl>
    <w:lvl w:ilvl="8">
      <w:numFmt w:val="bullet"/>
      <w:lvlText w:val="•"/>
      <w:lvlJc w:val="left"/>
      <w:pPr>
        <w:ind w:left="7815" w:hanging="164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."/>
      <w:lvlJc w:val="left"/>
      <w:pPr>
        <w:ind w:left="1518"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  <w:pPr>
        <w:ind w:left="2322" w:hanging="708"/>
      </w:pPr>
    </w:lvl>
    <w:lvl w:ilvl="2">
      <w:numFmt w:val="bullet"/>
      <w:lvlText w:val="•"/>
      <w:lvlJc w:val="left"/>
      <w:pPr>
        <w:ind w:left="3127" w:hanging="708"/>
      </w:pPr>
    </w:lvl>
    <w:lvl w:ilvl="3">
      <w:numFmt w:val="bullet"/>
      <w:lvlText w:val="•"/>
      <w:lvlJc w:val="left"/>
      <w:pPr>
        <w:ind w:left="3932" w:hanging="708"/>
      </w:pPr>
    </w:lvl>
    <w:lvl w:ilvl="4">
      <w:numFmt w:val="bullet"/>
      <w:lvlText w:val="•"/>
      <w:lvlJc w:val="left"/>
      <w:pPr>
        <w:ind w:left="4737" w:hanging="708"/>
      </w:pPr>
    </w:lvl>
    <w:lvl w:ilvl="5">
      <w:numFmt w:val="bullet"/>
      <w:lvlText w:val="•"/>
      <w:lvlJc w:val="left"/>
      <w:pPr>
        <w:ind w:left="5542" w:hanging="708"/>
      </w:pPr>
    </w:lvl>
    <w:lvl w:ilvl="6">
      <w:numFmt w:val="bullet"/>
      <w:lvlText w:val="•"/>
      <w:lvlJc w:val="left"/>
      <w:pPr>
        <w:ind w:left="6347" w:hanging="708"/>
      </w:pPr>
    </w:lvl>
    <w:lvl w:ilvl="7">
      <w:numFmt w:val="bullet"/>
      <w:lvlText w:val="•"/>
      <w:lvlJc w:val="left"/>
      <w:pPr>
        <w:ind w:left="7151" w:hanging="708"/>
      </w:pPr>
    </w:lvl>
    <w:lvl w:ilvl="8">
      <w:numFmt w:val="bullet"/>
      <w:lvlText w:val="•"/>
      <w:lvlJc w:val="left"/>
      <w:pPr>
        <w:ind w:left="7956" w:hanging="708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02" w:hanging="156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1048" w:hanging="156"/>
      </w:pPr>
    </w:lvl>
    <w:lvl w:ilvl="2">
      <w:numFmt w:val="bullet"/>
      <w:lvlText w:val="•"/>
      <w:lvlJc w:val="left"/>
      <w:pPr>
        <w:ind w:left="1994" w:hanging="156"/>
      </w:pPr>
    </w:lvl>
    <w:lvl w:ilvl="3">
      <w:numFmt w:val="bullet"/>
      <w:lvlText w:val="•"/>
      <w:lvlJc w:val="left"/>
      <w:pPr>
        <w:ind w:left="2941" w:hanging="156"/>
      </w:pPr>
    </w:lvl>
    <w:lvl w:ilvl="4">
      <w:numFmt w:val="bullet"/>
      <w:lvlText w:val="•"/>
      <w:lvlJc w:val="left"/>
      <w:pPr>
        <w:ind w:left="3887" w:hanging="156"/>
      </w:pPr>
    </w:lvl>
    <w:lvl w:ilvl="5">
      <w:numFmt w:val="bullet"/>
      <w:lvlText w:val="•"/>
      <w:lvlJc w:val="left"/>
      <w:pPr>
        <w:ind w:left="4834" w:hanging="156"/>
      </w:pPr>
    </w:lvl>
    <w:lvl w:ilvl="6">
      <w:numFmt w:val="bullet"/>
      <w:lvlText w:val="•"/>
      <w:lvlJc w:val="left"/>
      <w:pPr>
        <w:ind w:left="5780" w:hanging="156"/>
      </w:pPr>
    </w:lvl>
    <w:lvl w:ilvl="7">
      <w:numFmt w:val="bullet"/>
      <w:lvlText w:val="•"/>
      <w:lvlJc w:val="left"/>
      <w:pPr>
        <w:ind w:left="6727" w:hanging="156"/>
      </w:pPr>
    </w:lvl>
    <w:lvl w:ilvl="8">
      <w:numFmt w:val="bullet"/>
      <w:lvlText w:val="•"/>
      <w:lvlJc w:val="left"/>
      <w:pPr>
        <w:ind w:left="7673" w:hanging="156"/>
      </w:pPr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02" w:hanging="708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048" w:hanging="708"/>
      </w:pPr>
    </w:lvl>
    <w:lvl w:ilvl="2">
      <w:numFmt w:val="bullet"/>
      <w:lvlText w:val="•"/>
      <w:lvlJc w:val="left"/>
      <w:pPr>
        <w:ind w:left="1994" w:hanging="708"/>
      </w:pPr>
    </w:lvl>
    <w:lvl w:ilvl="3">
      <w:numFmt w:val="bullet"/>
      <w:lvlText w:val="•"/>
      <w:lvlJc w:val="left"/>
      <w:pPr>
        <w:ind w:left="2941" w:hanging="708"/>
      </w:pPr>
    </w:lvl>
    <w:lvl w:ilvl="4">
      <w:numFmt w:val="bullet"/>
      <w:lvlText w:val="•"/>
      <w:lvlJc w:val="left"/>
      <w:pPr>
        <w:ind w:left="3887" w:hanging="708"/>
      </w:pPr>
    </w:lvl>
    <w:lvl w:ilvl="5">
      <w:numFmt w:val="bullet"/>
      <w:lvlText w:val="•"/>
      <w:lvlJc w:val="left"/>
      <w:pPr>
        <w:ind w:left="4834" w:hanging="708"/>
      </w:pPr>
    </w:lvl>
    <w:lvl w:ilvl="6">
      <w:numFmt w:val="bullet"/>
      <w:lvlText w:val="•"/>
      <w:lvlJc w:val="left"/>
      <w:pPr>
        <w:ind w:left="5780" w:hanging="708"/>
      </w:pPr>
    </w:lvl>
    <w:lvl w:ilvl="7">
      <w:numFmt w:val="bullet"/>
      <w:lvlText w:val="•"/>
      <w:lvlJc w:val="left"/>
      <w:pPr>
        <w:ind w:left="6727" w:hanging="708"/>
      </w:pPr>
    </w:lvl>
    <w:lvl w:ilvl="8">
      <w:numFmt w:val="bullet"/>
      <w:lvlText w:val="•"/>
      <w:lvlJc w:val="left"/>
      <w:pPr>
        <w:ind w:left="7673" w:hanging="708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509B"/>
    <w:rsid w:val="00E406E6"/>
    <w:rsid w:val="00FC5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pdd.nd.ru/webtutor/films/14_05/video/14_05.mp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816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MouSosch</dc:creator>
  <cp:lastModifiedBy>MouSosch</cp:lastModifiedBy>
  <cp:revision>1</cp:revision>
  <dcterms:created xsi:type="dcterms:W3CDTF">2021-04-09T05:58:00Z</dcterms:created>
  <dcterms:modified xsi:type="dcterms:W3CDTF">2021-04-09T06:05:00Z</dcterms:modified>
</cp:coreProperties>
</file>